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60FB" w:rsidRDefault="00CB60FB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</w:p>
    <w:p w:rsidR="00CB60FB" w:rsidRDefault="00CB60FB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Pr="00EC6819" w:rsidRDefault="00023981" w:rsidP="00823407">
      <w:pPr>
        <w:jc w:val="center"/>
        <w:rPr>
          <w:rFonts w:asciiTheme="minorHAnsi" w:eastAsia="Arial" w:hAnsiTheme="minorHAnsi" w:cstheme="minorHAnsi"/>
          <w:bCs/>
          <w:color w:val="auto"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</w:t>
      </w:r>
      <w:r w:rsidR="00862C23" w:rsidRPr="00EC6819">
        <w:rPr>
          <w:rFonts w:asciiTheme="minorHAnsi" w:eastAsia="Arial" w:hAnsiTheme="minorHAnsi" w:cstheme="minorHAnsi"/>
          <w:bCs/>
          <w:color w:val="auto"/>
        </w:rPr>
        <w:t>DZIAŁALNOŚCI POŻYTKU PUBLICZNEGO I O WOLONTARIACIE</w:t>
      </w:r>
      <w:r w:rsidR="00317A53" w:rsidRPr="00EC6819">
        <w:rPr>
          <w:rFonts w:asciiTheme="minorHAnsi" w:eastAsia="Arial" w:hAnsiTheme="minorHAnsi" w:cstheme="minorHAnsi"/>
          <w:bCs/>
          <w:color w:val="auto"/>
        </w:rPr>
        <w:t xml:space="preserve"> </w:t>
      </w:r>
      <w:r w:rsidR="000736C4" w:rsidRPr="00EC6819">
        <w:rPr>
          <w:rFonts w:asciiTheme="minorHAnsi" w:eastAsia="Arial" w:hAnsiTheme="minorHAnsi" w:cstheme="minorHAnsi"/>
          <w:bCs/>
          <w:color w:val="auto"/>
        </w:rPr>
        <w:br/>
      </w:r>
      <w:r w:rsidR="00317A53" w:rsidRPr="00EC6819">
        <w:rPr>
          <w:rFonts w:asciiTheme="minorHAnsi" w:eastAsia="Arial" w:hAnsiTheme="minorHAnsi" w:cstheme="minorHAnsi"/>
          <w:bCs/>
          <w:color w:val="auto"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lastRenderedPageBreak/>
              <w:t xml:space="preserve">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3F21" w:rsidRDefault="00D63F21">
      <w:r>
        <w:separator/>
      </w:r>
    </w:p>
  </w:endnote>
  <w:endnote w:type="continuationSeparator" w:id="0">
    <w:p w:rsidR="00D63F21" w:rsidRDefault="00D6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:rsidR="00B32294" w:rsidRDefault="009D48F2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4F5830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3F21" w:rsidRDefault="00D63F21">
      <w:r>
        <w:separator/>
      </w:r>
    </w:p>
  </w:footnote>
  <w:footnote w:type="continuationSeparator" w:id="0">
    <w:p w:rsidR="00D63F21" w:rsidRDefault="00D63F21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433119">
    <w:abstractNumId w:val="1"/>
  </w:num>
  <w:num w:numId="2" w16cid:durableId="2081949490">
    <w:abstractNumId w:val="2"/>
  </w:num>
  <w:num w:numId="3" w16cid:durableId="1330525879">
    <w:abstractNumId w:val="3"/>
  </w:num>
  <w:num w:numId="4" w16cid:durableId="1966958280">
    <w:abstractNumId w:val="4"/>
  </w:num>
  <w:num w:numId="5" w16cid:durableId="1687440383">
    <w:abstractNumId w:val="5"/>
  </w:num>
  <w:num w:numId="6" w16cid:durableId="1040400324">
    <w:abstractNumId w:val="6"/>
  </w:num>
  <w:num w:numId="7" w16cid:durableId="1362172269">
    <w:abstractNumId w:val="7"/>
  </w:num>
  <w:num w:numId="8" w16cid:durableId="1392465562">
    <w:abstractNumId w:val="8"/>
  </w:num>
  <w:num w:numId="9" w16cid:durableId="82190595">
    <w:abstractNumId w:val="9"/>
  </w:num>
  <w:num w:numId="10" w16cid:durableId="611280504">
    <w:abstractNumId w:val="27"/>
  </w:num>
  <w:num w:numId="11" w16cid:durableId="988094617">
    <w:abstractNumId w:val="32"/>
  </w:num>
  <w:num w:numId="12" w16cid:durableId="1941715694">
    <w:abstractNumId w:val="26"/>
  </w:num>
  <w:num w:numId="13" w16cid:durableId="877476183">
    <w:abstractNumId w:val="30"/>
  </w:num>
  <w:num w:numId="14" w16cid:durableId="1454205789">
    <w:abstractNumId w:val="33"/>
  </w:num>
  <w:num w:numId="15" w16cid:durableId="159664618">
    <w:abstractNumId w:val="0"/>
  </w:num>
  <w:num w:numId="16" w16cid:durableId="164058334">
    <w:abstractNumId w:val="19"/>
  </w:num>
  <w:num w:numId="17" w16cid:durableId="2087455978">
    <w:abstractNumId w:val="23"/>
  </w:num>
  <w:num w:numId="18" w16cid:durableId="1992172997">
    <w:abstractNumId w:val="11"/>
  </w:num>
  <w:num w:numId="19" w16cid:durableId="1429424571">
    <w:abstractNumId w:val="28"/>
  </w:num>
  <w:num w:numId="20" w16cid:durableId="1381248011">
    <w:abstractNumId w:val="37"/>
  </w:num>
  <w:num w:numId="21" w16cid:durableId="1909226780">
    <w:abstractNumId w:val="35"/>
  </w:num>
  <w:num w:numId="22" w16cid:durableId="1632784107">
    <w:abstractNumId w:val="12"/>
  </w:num>
  <w:num w:numId="23" w16cid:durableId="1493254534">
    <w:abstractNumId w:val="15"/>
  </w:num>
  <w:num w:numId="24" w16cid:durableId="2175153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771488">
    <w:abstractNumId w:val="22"/>
  </w:num>
  <w:num w:numId="26" w16cid:durableId="1421297550">
    <w:abstractNumId w:val="13"/>
  </w:num>
  <w:num w:numId="27" w16cid:durableId="301930619">
    <w:abstractNumId w:val="18"/>
  </w:num>
  <w:num w:numId="28" w16cid:durableId="1759060153">
    <w:abstractNumId w:val="14"/>
  </w:num>
  <w:num w:numId="29" w16cid:durableId="381639441">
    <w:abstractNumId w:val="36"/>
  </w:num>
  <w:num w:numId="30" w16cid:durableId="935751816">
    <w:abstractNumId w:val="25"/>
  </w:num>
  <w:num w:numId="31" w16cid:durableId="47608257">
    <w:abstractNumId w:val="17"/>
  </w:num>
  <w:num w:numId="32" w16cid:durableId="1711803811">
    <w:abstractNumId w:val="31"/>
  </w:num>
  <w:num w:numId="33" w16cid:durableId="2140951004">
    <w:abstractNumId w:val="29"/>
  </w:num>
  <w:num w:numId="34" w16cid:durableId="1588880630">
    <w:abstractNumId w:val="24"/>
  </w:num>
  <w:num w:numId="35" w16cid:durableId="838811149">
    <w:abstractNumId w:val="10"/>
  </w:num>
  <w:num w:numId="36" w16cid:durableId="1724861978">
    <w:abstractNumId w:val="21"/>
  </w:num>
  <w:num w:numId="37" w16cid:durableId="1351302028">
    <w:abstractNumId w:val="16"/>
  </w:num>
  <w:num w:numId="38" w16cid:durableId="15247057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45185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56CD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2A40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84D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2B1D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2AD1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106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4F583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0BA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309F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66F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1E64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1F60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8F2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29F4"/>
    <w:rsid w:val="00A8427B"/>
    <w:rsid w:val="00A84471"/>
    <w:rsid w:val="00A855FD"/>
    <w:rsid w:val="00A865E3"/>
    <w:rsid w:val="00A8775E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8C7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31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0CAA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89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0FB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F21"/>
    <w:rsid w:val="00D64BC6"/>
    <w:rsid w:val="00D65822"/>
    <w:rsid w:val="00D70DA5"/>
    <w:rsid w:val="00D73134"/>
    <w:rsid w:val="00D7342D"/>
    <w:rsid w:val="00D753D7"/>
    <w:rsid w:val="00D77103"/>
    <w:rsid w:val="00D77DF2"/>
    <w:rsid w:val="00D81613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B3E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0375"/>
    <w:rsid w:val="00EC2D9A"/>
    <w:rsid w:val="00EC3FFB"/>
    <w:rsid w:val="00EC5D7F"/>
    <w:rsid w:val="00EC6819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0F67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A3C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620A89A9-825F-48E5-A8DB-FC0B70E0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ECEF6-B312-4BA3-8688-671FFF979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942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</dc:creator>
  <cp:lastModifiedBy>Małgorzata Sądel</cp:lastModifiedBy>
  <cp:revision>6</cp:revision>
  <cp:lastPrinted>2018-10-01T08:37:00Z</cp:lastPrinted>
  <dcterms:created xsi:type="dcterms:W3CDTF">2025-09-12T17:02:00Z</dcterms:created>
  <dcterms:modified xsi:type="dcterms:W3CDTF">2025-10-09T18:29:00Z</dcterms:modified>
</cp:coreProperties>
</file>